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12CE1" w14:textId="639D877B" w:rsidR="007B2F97" w:rsidRDefault="007B2F97" w:rsidP="007B2F97">
      <w:pPr>
        <w:pStyle w:val="Tekstpodstawowy"/>
        <w:jc w:val="right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Załącznik nr </w:t>
      </w:r>
      <w:r w:rsidR="007A1B5C">
        <w:rPr>
          <w:rFonts w:ascii="Garamond" w:hAnsi="Garamond"/>
          <w:b/>
          <w:bCs/>
          <w:sz w:val="24"/>
          <w:szCs w:val="24"/>
        </w:rPr>
        <w:t>2 do postepowania Z-381-5/2020</w:t>
      </w:r>
    </w:p>
    <w:p w14:paraId="6F77C079" w14:textId="576C7E2B" w:rsidR="00464157" w:rsidRPr="00B22C7E" w:rsidRDefault="007B2F97" w:rsidP="007B2F97">
      <w:pPr>
        <w:pStyle w:val="Tekstpodstawowy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Istotne postanowienia dla przyszłej umowy</w:t>
      </w:r>
    </w:p>
    <w:p w14:paraId="40C14166" w14:textId="77777777" w:rsidR="00464157" w:rsidRPr="00B22C7E" w:rsidRDefault="00464157" w:rsidP="00464157">
      <w:pPr>
        <w:pStyle w:val="Tekstpodstawowy"/>
        <w:rPr>
          <w:rFonts w:ascii="Garamond" w:hAnsi="Garamond"/>
        </w:rPr>
      </w:pPr>
    </w:p>
    <w:p w14:paraId="50F6C7E9" w14:textId="77777777" w:rsidR="00464157" w:rsidRPr="007B2F97" w:rsidRDefault="00464157" w:rsidP="00464157">
      <w:pPr>
        <w:pStyle w:val="Tekstpodstawowy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 xml:space="preserve">zawarta w dniu  </w:t>
      </w:r>
      <w:r w:rsidRPr="007B2F97">
        <w:rPr>
          <w:rFonts w:ascii="Garamond" w:hAnsi="Garamond"/>
          <w:b/>
          <w:sz w:val="24"/>
          <w:szCs w:val="24"/>
        </w:rPr>
        <w:t xml:space="preserve">……..…………………….. </w:t>
      </w:r>
      <w:r w:rsidRPr="007B2F97">
        <w:rPr>
          <w:rFonts w:ascii="Garamond" w:hAnsi="Garamond"/>
          <w:sz w:val="24"/>
          <w:szCs w:val="24"/>
        </w:rPr>
        <w:t>pomiędzy:</w:t>
      </w:r>
    </w:p>
    <w:p w14:paraId="4F868AFA" w14:textId="77777777" w:rsidR="00464157" w:rsidRPr="007B2F97" w:rsidRDefault="00464157" w:rsidP="00464157">
      <w:pPr>
        <w:tabs>
          <w:tab w:val="left" w:pos="480"/>
        </w:tabs>
        <w:autoSpaceDE w:val="0"/>
        <w:autoSpaceDN w:val="0"/>
        <w:adjustRightInd w:val="0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Samodzielnym  Publicznym  Zakładem  Opieki  Zdrowotnej  w  Szamotułach,  ul. Sukiennicza 13, 64-500 Szamotuły, </w:t>
      </w:r>
      <w:r w:rsidRPr="007B2F97">
        <w:rPr>
          <w:rFonts w:ascii="Garamond" w:hAnsi="Garamond"/>
          <w:sz w:val="24"/>
          <w:szCs w:val="24"/>
        </w:rPr>
        <w:t>wpisanym do rejestru stowarzyszeń, innych organizacji społecznych i zawodowych, fundacji i publicznych zakładów opieki zdrowotnej Krajowego Rejestru Sądowego, pod numerem KRS: 0000002598, Nr NIP: 787-18-07-873 Nr Regon: 000553822 reprezentowanym przez:</w:t>
      </w:r>
    </w:p>
    <w:p w14:paraId="778E68C4" w14:textId="7D874A54" w:rsidR="00464157" w:rsidRPr="007B2F97" w:rsidRDefault="00464157" w:rsidP="00464157">
      <w:pPr>
        <w:numPr>
          <w:ilvl w:val="0"/>
          <w:numId w:val="10"/>
        </w:num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 Remigiusz</w:t>
      </w:r>
      <w:r w:rsidR="007B2F97">
        <w:rPr>
          <w:rFonts w:ascii="Garamond" w:hAnsi="Garamond"/>
          <w:b/>
          <w:bCs/>
          <w:sz w:val="24"/>
          <w:szCs w:val="24"/>
        </w:rPr>
        <w:t>a</w:t>
      </w:r>
      <w:r w:rsidRPr="007B2F97">
        <w:rPr>
          <w:rFonts w:ascii="Garamond" w:hAnsi="Garamond"/>
          <w:b/>
          <w:bCs/>
          <w:sz w:val="24"/>
          <w:szCs w:val="24"/>
        </w:rPr>
        <w:t xml:space="preserve"> Pawelczak</w:t>
      </w:r>
      <w:r w:rsidR="007B2F97">
        <w:rPr>
          <w:rFonts w:ascii="Garamond" w:hAnsi="Garamond"/>
          <w:b/>
          <w:bCs/>
          <w:sz w:val="24"/>
          <w:szCs w:val="24"/>
        </w:rPr>
        <w:t>a</w:t>
      </w:r>
      <w:r w:rsidRPr="007B2F97">
        <w:rPr>
          <w:rFonts w:ascii="Garamond" w:hAnsi="Garamond"/>
          <w:b/>
          <w:bCs/>
          <w:sz w:val="24"/>
          <w:szCs w:val="24"/>
        </w:rPr>
        <w:t xml:space="preserve"> - Dyrektor</w:t>
      </w:r>
      <w:r w:rsidR="007B2F97">
        <w:rPr>
          <w:rFonts w:ascii="Garamond" w:hAnsi="Garamond"/>
          <w:b/>
          <w:bCs/>
          <w:sz w:val="24"/>
          <w:szCs w:val="24"/>
        </w:rPr>
        <w:t>a</w:t>
      </w:r>
    </w:p>
    <w:p w14:paraId="2D562024" w14:textId="77777777" w:rsidR="00464157" w:rsidRPr="007B2F97" w:rsidRDefault="00464157" w:rsidP="00464157">
      <w:pPr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zwanym  w dalszej części umowy „</w:t>
      </w:r>
      <w:r w:rsidRPr="007B2F97">
        <w:rPr>
          <w:rFonts w:ascii="Garamond" w:hAnsi="Garamond"/>
          <w:b/>
          <w:sz w:val="24"/>
          <w:szCs w:val="24"/>
        </w:rPr>
        <w:t>Zamawiającym”</w:t>
      </w:r>
      <w:r w:rsidRPr="007B2F97">
        <w:rPr>
          <w:rFonts w:ascii="Garamond" w:hAnsi="Garamond"/>
          <w:sz w:val="24"/>
          <w:szCs w:val="24"/>
        </w:rPr>
        <w:t xml:space="preserve">, </w:t>
      </w:r>
    </w:p>
    <w:p w14:paraId="2F80E5E1" w14:textId="77777777" w:rsidR="00464157" w:rsidRPr="007B2F97" w:rsidRDefault="00464157" w:rsidP="00464157">
      <w:pPr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a</w:t>
      </w:r>
    </w:p>
    <w:p w14:paraId="7EFFB0BE" w14:textId="77777777" w:rsidR="00464157" w:rsidRPr="007B2F97" w:rsidRDefault="00464157" w:rsidP="00464157">
      <w:pPr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………………………………………………… </w:t>
      </w:r>
      <w:r w:rsidRPr="007B2F97">
        <w:rPr>
          <w:rFonts w:ascii="Garamond" w:hAnsi="Garamond"/>
          <w:sz w:val="24"/>
          <w:szCs w:val="24"/>
        </w:rPr>
        <w:t>NR REGON ………………………..……….</w:t>
      </w:r>
      <w:r w:rsidRPr="007B2F97">
        <w:rPr>
          <w:rFonts w:ascii="Garamond" w:hAnsi="Garamond"/>
          <w:b/>
          <w:bCs/>
          <w:sz w:val="24"/>
          <w:szCs w:val="24"/>
        </w:rPr>
        <w:t xml:space="preserve"> </w:t>
      </w:r>
      <w:r w:rsidRPr="007B2F97">
        <w:rPr>
          <w:rFonts w:ascii="Garamond" w:hAnsi="Garamond"/>
          <w:bCs/>
          <w:sz w:val="24"/>
          <w:szCs w:val="24"/>
        </w:rPr>
        <w:t xml:space="preserve">NR NIP: ………………………. zarejestrowanym w rejestrze przedsiębiorców prowadzonym przez ……………………………………… pod nr KRS …………………………………………. </w:t>
      </w:r>
      <w:r w:rsidRPr="007B2F97">
        <w:rPr>
          <w:rFonts w:ascii="Garamond" w:hAnsi="Garamond"/>
          <w:sz w:val="24"/>
          <w:szCs w:val="24"/>
        </w:rPr>
        <w:t xml:space="preserve">reprezentowanym przez: </w:t>
      </w:r>
    </w:p>
    <w:p w14:paraId="322C5838" w14:textId="77777777" w:rsidR="00464157" w:rsidRPr="007B2F97" w:rsidRDefault="00464157" w:rsidP="00464157">
      <w:pPr>
        <w:rPr>
          <w:rFonts w:ascii="Garamond" w:hAnsi="Garamond"/>
          <w:b/>
          <w:sz w:val="24"/>
          <w:szCs w:val="24"/>
        </w:rPr>
      </w:pPr>
      <w:r w:rsidRPr="007B2F97">
        <w:rPr>
          <w:rFonts w:ascii="Garamond" w:hAnsi="Garamond"/>
          <w:b/>
          <w:sz w:val="24"/>
          <w:szCs w:val="24"/>
        </w:rPr>
        <w:t xml:space="preserve">             1. </w:t>
      </w:r>
      <w:r w:rsidRPr="007B2F97">
        <w:rPr>
          <w:rFonts w:ascii="Garamond" w:hAnsi="Garamond"/>
          <w:b/>
          <w:bCs/>
          <w:sz w:val="24"/>
          <w:szCs w:val="24"/>
        </w:rPr>
        <w:t>………………………………………………………..</w:t>
      </w:r>
    </w:p>
    <w:p w14:paraId="6A412519" w14:textId="77777777" w:rsidR="00464157" w:rsidRPr="007B2F97" w:rsidRDefault="00464157" w:rsidP="00464157">
      <w:pPr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zwanym dalej „</w:t>
      </w:r>
      <w:r w:rsidRPr="007B2F97">
        <w:rPr>
          <w:rFonts w:ascii="Garamond" w:hAnsi="Garamond"/>
          <w:b/>
          <w:sz w:val="24"/>
          <w:szCs w:val="24"/>
        </w:rPr>
        <w:t>Wykonawcą”</w:t>
      </w:r>
    </w:p>
    <w:p w14:paraId="09637BB5" w14:textId="589649F8" w:rsidR="00464157" w:rsidRPr="007B2F97" w:rsidRDefault="00464157" w:rsidP="007B2F97">
      <w:pPr>
        <w:pStyle w:val="Nagwektabeli"/>
        <w:suppressAutoHyphens w:val="0"/>
        <w:jc w:val="both"/>
        <w:rPr>
          <w:rFonts w:ascii="Garamond" w:hAnsi="Garamond"/>
          <w:lang w:eastAsia="en-US"/>
        </w:rPr>
      </w:pPr>
      <w:r w:rsidRPr="007B2F97">
        <w:rPr>
          <w:rFonts w:ascii="Garamond" w:hAnsi="Garamond"/>
          <w:lang w:eastAsia="en-US"/>
        </w:rPr>
        <w:t xml:space="preserve">Niniejsza umowa jest następstwem  wyboru przez  Zamawiającego oferty Wykonawcy  w trybie </w:t>
      </w:r>
      <w:r w:rsidR="007B2F97">
        <w:rPr>
          <w:rFonts w:ascii="Garamond" w:hAnsi="Garamond"/>
          <w:lang w:eastAsia="en-US"/>
        </w:rPr>
        <w:t>z</w:t>
      </w:r>
      <w:r w:rsidRPr="007B2F97">
        <w:rPr>
          <w:rFonts w:ascii="Garamond" w:hAnsi="Garamond"/>
          <w:lang w:eastAsia="en-US"/>
        </w:rPr>
        <w:t xml:space="preserve">apytania </w:t>
      </w:r>
      <w:r w:rsidR="007B2F97">
        <w:rPr>
          <w:rFonts w:ascii="Garamond" w:hAnsi="Garamond"/>
          <w:lang w:eastAsia="en-US"/>
        </w:rPr>
        <w:t>o</w:t>
      </w:r>
      <w:r w:rsidRPr="007B2F97">
        <w:rPr>
          <w:rFonts w:ascii="Garamond" w:hAnsi="Garamond"/>
          <w:lang w:eastAsia="en-US"/>
        </w:rPr>
        <w:t>fertowego nr</w:t>
      </w:r>
      <w:r w:rsidR="007B2F97">
        <w:rPr>
          <w:rFonts w:ascii="Garamond" w:hAnsi="Garamond"/>
          <w:lang w:eastAsia="en-US"/>
        </w:rPr>
        <w:t xml:space="preserve">: </w:t>
      </w:r>
      <w:r w:rsidRPr="007B2F97">
        <w:rPr>
          <w:rFonts w:ascii="Garamond" w:hAnsi="Garamond"/>
          <w:lang w:eastAsia="en-US"/>
        </w:rPr>
        <w:t>ZP-381-</w:t>
      </w:r>
      <w:r w:rsidR="003A4DE9" w:rsidRPr="007B2F97">
        <w:rPr>
          <w:rFonts w:ascii="Garamond" w:hAnsi="Garamond"/>
          <w:lang w:eastAsia="en-US"/>
        </w:rPr>
        <w:t>5</w:t>
      </w:r>
      <w:r w:rsidRPr="007B2F97">
        <w:rPr>
          <w:rFonts w:ascii="Garamond" w:hAnsi="Garamond"/>
          <w:lang w:eastAsia="en-US"/>
        </w:rPr>
        <w:t>/20</w:t>
      </w:r>
      <w:r w:rsidR="003A4DE9" w:rsidRPr="007B2F97">
        <w:rPr>
          <w:rFonts w:ascii="Garamond" w:hAnsi="Garamond"/>
          <w:lang w:eastAsia="en-US"/>
        </w:rPr>
        <w:t>20</w:t>
      </w:r>
      <w:r w:rsidRPr="007B2F97">
        <w:rPr>
          <w:rFonts w:ascii="Garamond" w:hAnsi="Garamond"/>
          <w:lang w:eastAsia="en-US"/>
        </w:rPr>
        <w:t xml:space="preserve">, zgodnie z Regulaminem udzielania zamówień publicznych </w:t>
      </w:r>
      <w:r w:rsidRPr="007B2F97">
        <w:rPr>
          <w:rFonts w:ascii="Garamond" w:hAnsi="Garamond"/>
          <w:lang w:eastAsia="en-US"/>
        </w:rPr>
        <w:br/>
        <w:t>w SPZOZ w Szamotułach.</w:t>
      </w:r>
    </w:p>
    <w:p w14:paraId="08222F5F" w14:textId="1FD20A37" w:rsidR="004B2837" w:rsidRPr="007B2F97" w:rsidRDefault="004B2837" w:rsidP="004B2837">
      <w:pPr>
        <w:spacing w:line="100" w:lineRule="atLeast"/>
        <w:jc w:val="center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§ </w:t>
      </w:r>
      <w:r w:rsidR="00464157" w:rsidRPr="007B2F97">
        <w:rPr>
          <w:rFonts w:ascii="Garamond" w:hAnsi="Garamond"/>
          <w:b/>
          <w:bCs/>
          <w:sz w:val="24"/>
          <w:szCs w:val="24"/>
        </w:rPr>
        <w:t>1</w:t>
      </w:r>
    </w:p>
    <w:p w14:paraId="227FF221" w14:textId="6B40B577" w:rsidR="004B2837" w:rsidRPr="007B2F97" w:rsidRDefault="004B2837" w:rsidP="004B2837">
      <w:pPr>
        <w:pStyle w:val="Nagwek1"/>
        <w:tabs>
          <w:tab w:val="left" w:pos="-1418"/>
          <w:tab w:val="num" w:pos="0"/>
        </w:tabs>
        <w:suppressAutoHyphens/>
        <w:spacing w:before="0" w:after="0" w:line="100" w:lineRule="atLeast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ab/>
      </w:r>
      <w:r w:rsidRPr="007B2F97">
        <w:rPr>
          <w:rFonts w:ascii="Garamond" w:hAnsi="Garamond"/>
          <w:sz w:val="24"/>
          <w:szCs w:val="24"/>
        </w:rPr>
        <w:tab/>
      </w:r>
      <w:r w:rsidRPr="007B2F97">
        <w:rPr>
          <w:rFonts w:ascii="Garamond" w:hAnsi="Garamond"/>
          <w:sz w:val="24"/>
          <w:szCs w:val="24"/>
        </w:rPr>
        <w:tab/>
      </w:r>
      <w:r w:rsidRPr="007B2F97">
        <w:rPr>
          <w:rFonts w:ascii="Garamond" w:hAnsi="Garamond"/>
          <w:sz w:val="24"/>
          <w:szCs w:val="24"/>
        </w:rPr>
        <w:tab/>
      </w:r>
      <w:r w:rsidR="007B2F97">
        <w:rPr>
          <w:rFonts w:ascii="Garamond" w:hAnsi="Garamond"/>
          <w:sz w:val="24"/>
          <w:szCs w:val="24"/>
        </w:rPr>
        <w:t xml:space="preserve">              </w:t>
      </w:r>
      <w:r w:rsidRPr="007B2F97">
        <w:rPr>
          <w:rFonts w:ascii="Garamond" w:hAnsi="Garamond"/>
          <w:sz w:val="24"/>
          <w:szCs w:val="24"/>
        </w:rPr>
        <w:t>PRZEDMIOT UMOWY</w:t>
      </w:r>
    </w:p>
    <w:p w14:paraId="2178B2AF" w14:textId="77777777" w:rsidR="004B2837" w:rsidRPr="007B2F97" w:rsidRDefault="004B2837" w:rsidP="004B2837">
      <w:pPr>
        <w:rPr>
          <w:rFonts w:ascii="Garamond" w:hAnsi="Garamond"/>
          <w:sz w:val="24"/>
          <w:szCs w:val="24"/>
        </w:rPr>
      </w:pPr>
    </w:p>
    <w:p w14:paraId="45BACC04" w14:textId="501C329D" w:rsidR="00464157" w:rsidRPr="007B2F97" w:rsidRDefault="00464157" w:rsidP="0046415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7B2F97">
        <w:rPr>
          <w:rFonts w:ascii="Garamond" w:eastAsia="Times New Roman" w:hAnsi="Garamond"/>
          <w:bCs/>
          <w:sz w:val="24"/>
          <w:szCs w:val="24"/>
          <w:lang w:eastAsia="pl-PL"/>
        </w:rPr>
        <w:t xml:space="preserve">Przedmiotem </w:t>
      </w:r>
      <w:r w:rsidR="007B2F97">
        <w:rPr>
          <w:rFonts w:ascii="Garamond" w:eastAsia="Times New Roman" w:hAnsi="Garamond"/>
          <w:bCs/>
          <w:sz w:val="24"/>
          <w:szCs w:val="24"/>
          <w:lang w:eastAsia="pl-PL"/>
        </w:rPr>
        <w:t>umowy</w:t>
      </w:r>
      <w:r w:rsidRPr="007B2F97">
        <w:rPr>
          <w:rFonts w:ascii="Garamond" w:eastAsia="Times New Roman" w:hAnsi="Garamond"/>
          <w:bCs/>
          <w:sz w:val="24"/>
          <w:szCs w:val="24"/>
          <w:lang w:eastAsia="pl-PL"/>
        </w:rPr>
        <w:t xml:space="preserve"> jest </w:t>
      </w:r>
      <w:r w:rsidRPr="007B2F97">
        <w:rPr>
          <w:rFonts w:ascii="Garamond" w:eastAsia="Times New Roman" w:hAnsi="Garamond"/>
          <w:sz w:val="24"/>
          <w:szCs w:val="24"/>
          <w:lang w:eastAsia="pl-PL"/>
        </w:rPr>
        <w:t xml:space="preserve">dostawa odzieży roboczej dla Zespołu Ratownictwa Medycznego </w:t>
      </w:r>
      <w:r w:rsidR="007B2F97">
        <w:rPr>
          <w:rFonts w:ascii="Garamond" w:eastAsia="Times New Roman" w:hAnsi="Garamond"/>
          <w:sz w:val="24"/>
          <w:szCs w:val="24"/>
          <w:lang w:eastAsia="pl-PL"/>
        </w:rPr>
        <w:t xml:space="preserve">pracowników </w:t>
      </w:r>
      <w:r w:rsidRPr="007B2F97">
        <w:rPr>
          <w:rFonts w:ascii="Garamond" w:eastAsia="Times New Roman" w:hAnsi="Garamond"/>
          <w:sz w:val="24"/>
          <w:szCs w:val="24"/>
          <w:lang w:eastAsia="pl-PL"/>
        </w:rPr>
        <w:t xml:space="preserve">SP ZOZ w Szamotułach. </w:t>
      </w:r>
    </w:p>
    <w:p w14:paraId="2A317DE9" w14:textId="77777777" w:rsidR="00464157" w:rsidRPr="007B2F97" w:rsidRDefault="00464157" w:rsidP="00464157">
      <w:pPr>
        <w:pStyle w:val="Akapitzlist"/>
        <w:shd w:val="clear" w:color="auto" w:fill="FFFFFF"/>
        <w:tabs>
          <w:tab w:val="left" w:leader="underscore" w:pos="9461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2"/>
        <w:gridCol w:w="3907"/>
      </w:tblGrid>
      <w:tr w:rsidR="00464157" w:rsidRPr="007B2F97" w14:paraId="02BFF107" w14:textId="77777777" w:rsidTr="00B8063C">
        <w:trPr>
          <w:jc w:val="center"/>
        </w:trPr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81FEC" w14:textId="77777777" w:rsidR="00464157" w:rsidRPr="007B2F97" w:rsidRDefault="00464157" w:rsidP="00B8063C">
            <w:pPr>
              <w:tabs>
                <w:tab w:val="left" w:leader="underscore" w:pos="9461"/>
              </w:tabs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7B2F97">
              <w:rPr>
                <w:rFonts w:ascii="Garamond" w:hAnsi="Garamond"/>
                <w:sz w:val="24"/>
                <w:szCs w:val="24"/>
              </w:rPr>
              <w:t>NAZWA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D7720" w14:textId="77777777" w:rsidR="00464157" w:rsidRPr="007B2F97" w:rsidRDefault="00464157" w:rsidP="00B8063C">
            <w:pPr>
              <w:tabs>
                <w:tab w:val="left" w:leader="underscore" w:pos="9461"/>
              </w:tabs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7B2F97">
              <w:rPr>
                <w:rFonts w:ascii="Garamond" w:hAnsi="Garamond"/>
                <w:sz w:val="24"/>
                <w:szCs w:val="24"/>
              </w:rPr>
              <w:t>ILOŚĆ</w:t>
            </w:r>
          </w:p>
        </w:tc>
      </w:tr>
      <w:tr w:rsidR="00464157" w:rsidRPr="007B2F97" w14:paraId="40F6D5B2" w14:textId="77777777" w:rsidTr="00B8063C">
        <w:trPr>
          <w:jc w:val="center"/>
        </w:trPr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E4A53" w14:textId="598586EF" w:rsidR="00464157" w:rsidRPr="007B2F97" w:rsidRDefault="00464157" w:rsidP="00B8063C">
            <w:pPr>
              <w:tabs>
                <w:tab w:val="left" w:leader="underscore" w:pos="9461"/>
              </w:tabs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7B2F97">
              <w:rPr>
                <w:rFonts w:ascii="Garamond" w:hAnsi="Garamond"/>
                <w:sz w:val="24"/>
                <w:szCs w:val="24"/>
              </w:rPr>
              <w:t>ODZIEŻ</w:t>
            </w:r>
            <w:r w:rsidR="003A4DE9" w:rsidRPr="007B2F97">
              <w:rPr>
                <w:rFonts w:ascii="Garamond" w:hAnsi="Garamond"/>
                <w:sz w:val="24"/>
                <w:szCs w:val="24"/>
              </w:rPr>
              <w:t xml:space="preserve"> ROBOCZA</w:t>
            </w:r>
            <w:r w:rsidRPr="007B2F97">
              <w:rPr>
                <w:rFonts w:ascii="Garamond" w:hAnsi="Garamond"/>
                <w:sz w:val="24"/>
                <w:szCs w:val="24"/>
              </w:rPr>
              <w:t xml:space="preserve"> DLA ZESPOŁU RATOWNICTWA MEDYCZNEGO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0F26" w14:textId="77777777" w:rsidR="00464157" w:rsidRPr="007B2F97" w:rsidRDefault="00464157" w:rsidP="00B8063C">
            <w:pPr>
              <w:shd w:val="clear" w:color="auto" w:fill="FFFFFF"/>
              <w:tabs>
                <w:tab w:val="left" w:leader="underscore" w:pos="9461"/>
              </w:tabs>
              <w:spacing w:after="0" w:line="240" w:lineRule="auto"/>
              <w:ind w:left="377"/>
              <w:jc w:val="center"/>
              <w:rPr>
                <w:rFonts w:ascii="Garamond" w:hAnsi="Garamond"/>
                <w:bCs/>
                <w:sz w:val="24"/>
                <w:szCs w:val="24"/>
              </w:rPr>
            </w:pPr>
            <w:r w:rsidRPr="007B2F97">
              <w:rPr>
                <w:rFonts w:ascii="Garamond" w:hAnsi="Garamond"/>
                <w:bCs/>
                <w:sz w:val="24"/>
                <w:szCs w:val="24"/>
              </w:rPr>
              <w:t>41 kompletów odzieży letniej (koszulka polo, spodnie letnie)</w:t>
            </w:r>
          </w:p>
          <w:p w14:paraId="3A3FE9BD" w14:textId="77777777" w:rsidR="00464157" w:rsidRPr="007B2F97" w:rsidRDefault="00464157" w:rsidP="00B8063C">
            <w:pPr>
              <w:widowControl w:val="0"/>
              <w:shd w:val="clear" w:color="auto" w:fill="FFFFFF"/>
              <w:tabs>
                <w:tab w:val="left" w:leader="underscore" w:pos="9461"/>
              </w:tabs>
              <w:autoSpaceDE w:val="0"/>
              <w:adjustRightInd w:val="0"/>
              <w:spacing w:after="0" w:line="240" w:lineRule="auto"/>
              <w:ind w:left="374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3DCDE74" w14:textId="77777777" w:rsidR="00464157" w:rsidRPr="007B2F97" w:rsidRDefault="00464157" w:rsidP="00464157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5B4EF4DC" w14:textId="65BAF497" w:rsidR="00464157" w:rsidRPr="007B2F97" w:rsidRDefault="00464157" w:rsidP="0046415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7B2F97">
        <w:rPr>
          <w:rFonts w:ascii="Garamond" w:hAnsi="Garamond"/>
          <w:b/>
          <w:sz w:val="24"/>
          <w:szCs w:val="24"/>
        </w:rPr>
        <w:t xml:space="preserve">Odzież musi spełniać określone wytyczne zgodnie z </w:t>
      </w:r>
      <w:bookmarkStart w:id="0" w:name="_Hlk30149211"/>
      <w:r w:rsidR="00C838DF" w:rsidRPr="007B2F97">
        <w:rPr>
          <w:rFonts w:ascii="Garamond" w:hAnsi="Garamond"/>
          <w:sz w:val="24"/>
          <w:szCs w:val="24"/>
        </w:rPr>
        <w:t>Obwieszczeniem Ministra Zdrowia z dnia 30 maja 2018 r. w sprawie ogłoszenia jednolitego tekstu rozporządzenia Ministra Zdrowia w sprawie oznaczenia systemu Państwowe Ratownictwo Medyczne oraz wymagań w zakresie umundurowania członków zespołów ratownictwa medycznego</w:t>
      </w:r>
      <w:r w:rsidRPr="007B2F97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 (</w:t>
      </w:r>
      <w:hyperlink r:id="rId5" w:history="1">
        <w:r w:rsidR="00C838DF" w:rsidRPr="007B2F97">
          <w:rPr>
            <w:rStyle w:val="Hipercze"/>
            <w:rFonts w:ascii="Garamond" w:hAnsi="Garamond"/>
            <w:sz w:val="24"/>
            <w:szCs w:val="24"/>
          </w:rPr>
          <w:t>Dz.U. 2018 poz. 1251</w:t>
        </w:r>
      </w:hyperlink>
      <w:r w:rsidRPr="007B2F97">
        <w:rPr>
          <w:rFonts w:ascii="Garamond" w:eastAsia="Times New Roman" w:hAnsi="Garamond" w:cs="Arial"/>
          <w:b/>
          <w:sz w:val="24"/>
          <w:szCs w:val="24"/>
          <w:lang w:eastAsia="pl-PL"/>
        </w:rPr>
        <w:t>)</w:t>
      </w:r>
      <w:r w:rsidRPr="007B2F97">
        <w:rPr>
          <w:rFonts w:ascii="Garamond" w:eastAsia="Times New Roman" w:hAnsi="Garamond" w:cs="Arial"/>
          <w:sz w:val="24"/>
          <w:szCs w:val="24"/>
          <w:lang w:eastAsia="pl-PL"/>
        </w:rPr>
        <w:t xml:space="preserve">. </w:t>
      </w:r>
    </w:p>
    <w:p w14:paraId="67A9CE22" w14:textId="28964816" w:rsidR="00464157" w:rsidRPr="0004463B" w:rsidRDefault="00464157" w:rsidP="00464157">
      <w:pPr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Garamond" w:hAnsi="Garamond"/>
          <w:sz w:val="24"/>
          <w:szCs w:val="24"/>
        </w:rPr>
      </w:pPr>
      <w:bookmarkStart w:id="1" w:name="_Hlk22538093"/>
      <w:bookmarkEnd w:id="0"/>
      <w:r w:rsidRPr="00F92D28">
        <w:rPr>
          <w:rFonts w:ascii="Garamond" w:hAnsi="Garamond"/>
          <w:sz w:val="24"/>
          <w:szCs w:val="24"/>
        </w:rPr>
        <w:t xml:space="preserve">Zamawiający wymaga dostawy odzieży w terminie do </w:t>
      </w:r>
      <w:r w:rsidR="00F92D28" w:rsidRPr="00F92D28">
        <w:rPr>
          <w:rFonts w:ascii="Garamond" w:hAnsi="Garamond"/>
          <w:sz w:val="24"/>
          <w:szCs w:val="24"/>
        </w:rPr>
        <w:t xml:space="preserve">30 </w:t>
      </w:r>
      <w:r w:rsidRPr="00F92D28">
        <w:rPr>
          <w:rFonts w:ascii="Garamond" w:hAnsi="Garamond"/>
          <w:sz w:val="24"/>
          <w:szCs w:val="24"/>
        </w:rPr>
        <w:t xml:space="preserve">kwietnia 2020 roku. </w:t>
      </w:r>
      <w:r w:rsidRPr="00F92D28">
        <w:rPr>
          <w:rFonts w:ascii="Garamond" w:hAnsi="Garamond"/>
          <w:color w:val="FF0000"/>
          <w:sz w:val="24"/>
          <w:szCs w:val="24"/>
        </w:rPr>
        <w:br/>
      </w:r>
      <w:r w:rsidRPr="0004463B">
        <w:rPr>
          <w:rFonts w:ascii="Garamond" w:hAnsi="Garamond"/>
          <w:sz w:val="24"/>
          <w:szCs w:val="24"/>
        </w:rPr>
        <w:t xml:space="preserve">W przypadku zatrudnienia nowego pracownika </w:t>
      </w:r>
      <w:r w:rsidR="00F92D28" w:rsidRPr="0004463B">
        <w:rPr>
          <w:rFonts w:ascii="Garamond" w:hAnsi="Garamond"/>
          <w:sz w:val="24"/>
          <w:szCs w:val="24"/>
        </w:rPr>
        <w:t>wykonawca</w:t>
      </w:r>
      <w:r w:rsidRPr="0004463B">
        <w:rPr>
          <w:rFonts w:ascii="Garamond" w:hAnsi="Garamond"/>
          <w:sz w:val="24"/>
          <w:szCs w:val="24"/>
        </w:rPr>
        <w:t xml:space="preserve"> </w:t>
      </w:r>
      <w:r w:rsidR="00F92D28" w:rsidRPr="0004463B">
        <w:rPr>
          <w:rFonts w:ascii="Garamond" w:hAnsi="Garamond"/>
          <w:sz w:val="24"/>
          <w:szCs w:val="24"/>
        </w:rPr>
        <w:t>umożliwi zamawiającemu zakup</w:t>
      </w:r>
      <w:r w:rsidRPr="0004463B">
        <w:rPr>
          <w:rFonts w:ascii="Garamond" w:hAnsi="Garamond"/>
          <w:sz w:val="24"/>
          <w:szCs w:val="24"/>
        </w:rPr>
        <w:t xml:space="preserve"> dodatkowego kompletu </w:t>
      </w:r>
      <w:r w:rsidR="0004463B" w:rsidRPr="0004463B">
        <w:rPr>
          <w:rFonts w:ascii="Garamond" w:hAnsi="Garamond"/>
          <w:sz w:val="24"/>
          <w:szCs w:val="24"/>
        </w:rPr>
        <w:t xml:space="preserve">odzieży </w:t>
      </w:r>
      <w:r w:rsidRPr="0004463B">
        <w:rPr>
          <w:rFonts w:ascii="Garamond" w:hAnsi="Garamond"/>
          <w:sz w:val="24"/>
          <w:szCs w:val="24"/>
        </w:rPr>
        <w:t>po cenie przedstawionej w ofercie wykonawcy.</w:t>
      </w:r>
    </w:p>
    <w:p w14:paraId="7855E5DC" w14:textId="79095AFC" w:rsidR="00464157" w:rsidRPr="0004463B" w:rsidRDefault="00464157" w:rsidP="00464157">
      <w:pPr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Garamond" w:hAnsi="Garamond"/>
          <w:sz w:val="24"/>
          <w:szCs w:val="24"/>
        </w:rPr>
      </w:pPr>
      <w:r w:rsidRPr="0004463B">
        <w:rPr>
          <w:rFonts w:ascii="Garamond" w:hAnsi="Garamond"/>
          <w:sz w:val="24"/>
          <w:szCs w:val="24"/>
        </w:rPr>
        <w:t xml:space="preserve">Zamawiający wymaga, aby wykonawca </w:t>
      </w:r>
      <w:r w:rsidR="00BF0015" w:rsidRPr="0004463B">
        <w:rPr>
          <w:rFonts w:ascii="Garamond" w:hAnsi="Garamond"/>
          <w:sz w:val="24"/>
          <w:szCs w:val="24"/>
        </w:rPr>
        <w:t xml:space="preserve">na własny koszt w terminie 7 dni od dnia zawarcia umowy dostarczył po jednym komplecie z każdego rozmiaru damskiego i męskiego w celu złożenia zamówienia, alternatywnie dokonał pomiaru wszystkich pracowników szpitala w terminie wcześniej uzgodnionym. </w:t>
      </w:r>
    </w:p>
    <w:p w14:paraId="12601E43" w14:textId="3919DE56" w:rsidR="00464157" w:rsidRPr="00EF4E74" w:rsidRDefault="007B2F97" w:rsidP="00464157">
      <w:pPr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Garamond" w:hAnsi="Garamond"/>
          <w:color w:val="FF0000"/>
          <w:sz w:val="24"/>
          <w:szCs w:val="24"/>
          <w:u w:val="single"/>
        </w:rPr>
      </w:pPr>
      <w:bookmarkStart w:id="2" w:name="_Hlk30148824"/>
      <w:r w:rsidRPr="00F92D28">
        <w:rPr>
          <w:rFonts w:ascii="Garamond" w:hAnsi="Garamond"/>
          <w:sz w:val="24"/>
          <w:szCs w:val="24"/>
        </w:rPr>
        <w:t>Dostawa</w:t>
      </w:r>
      <w:r w:rsidR="00464157" w:rsidRPr="00F92D28">
        <w:rPr>
          <w:rFonts w:ascii="Garamond" w:hAnsi="Garamond"/>
          <w:sz w:val="24"/>
          <w:szCs w:val="24"/>
        </w:rPr>
        <w:t xml:space="preserve"> </w:t>
      </w:r>
      <w:r w:rsidRPr="00F92D28">
        <w:rPr>
          <w:rFonts w:ascii="Garamond" w:hAnsi="Garamond"/>
          <w:sz w:val="24"/>
          <w:szCs w:val="24"/>
        </w:rPr>
        <w:t>przedmiotu umowy</w:t>
      </w:r>
      <w:r w:rsidR="00464157" w:rsidRPr="00F92D28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nastąpi</w:t>
      </w:r>
      <w:r w:rsidR="00464157" w:rsidRPr="007B2F97">
        <w:rPr>
          <w:rFonts w:ascii="Garamond" w:hAnsi="Garamond"/>
          <w:sz w:val="24"/>
          <w:szCs w:val="24"/>
        </w:rPr>
        <w:t xml:space="preserve"> na podstawie zamówienia złożonego </w:t>
      </w:r>
      <w:r>
        <w:rPr>
          <w:rFonts w:ascii="Garamond" w:hAnsi="Garamond"/>
          <w:sz w:val="24"/>
          <w:szCs w:val="24"/>
        </w:rPr>
        <w:t>drogą elektroniczną prz</w:t>
      </w:r>
      <w:r w:rsidR="00EF4E74">
        <w:rPr>
          <w:rFonts w:ascii="Garamond" w:hAnsi="Garamond"/>
          <w:sz w:val="24"/>
          <w:szCs w:val="24"/>
        </w:rPr>
        <w:t xml:space="preserve">ez osobę wyznaczoną do kontaktu tj. </w:t>
      </w:r>
    </w:p>
    <w:p w14:paraId="30734D81" w14:textId="71BD36D9" w:rsidR="00EF4E74" w:rsidRPr="007B2F97" w:rsidRDefault="00EF4E74" w:rsidP="00EF4E74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Garamond" w:hAnsi="Garamond"/>
          <w:color w:val="FF0000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>- Darię Wykrotę, specjalistę ds. BHP.</w:t>
      </w:r>
    </w:p>
    <w:bookmarkEnd w:id="2"/>
    <w:p w14:paraId="138ACA2F" w14:textId="6AA75110" w:rsidR="00EF4E74" w:rsidRPr="00EF4E74" w:rsidRDefault="00464157" w:rsidP="00464157">
      <w:pPr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Garamond" w:hAnsi="Garamond"/>
          <w:sz w:val="24"/>
          <w:szCs w:val="24"/>
          <w:u w:val="single"/>
        </w:rPr>
      </w:pPr>
      <w:r w:rsidRPr="007B2F97">
        <w:rPr>
          <w:rFonts w:ascii="Garamond" w:hAnsi="Garamond"/>
          <w:sz w:val="24"/>
          <w:szCs w:val="24"/>
        </w:rPr>
        <w:t xml:space="preserve">Wykonawca zobowiązany jest </w:t>
      </w:r>
      <w:r w:rsidR="00EF4E74">
        <w:rPr>
          <w:rFonts w:ascii="Garamond" w:hAnsi="Garamond"/>
          <w:sz w:val="24"/>
          <w:szCs w:val="24"/>
        </w:rPr>
        <w:t>dostarczyć przedmiot umowy</w:t>
      </w:r>
      <w:r w:rsidRPr="007B2F97">
        <w:rPr>
          <w:rFonts w:ascii="Garamond" w:hAnsi="Garamond"/>
          <w:sz w:val="24"/>
          <w:szCs w:val="24"/>
        </w:rPr>
        <w:br/>
        <w:t>na własny koszt</w:t>
      </w:r>
      <w:r w:rsidRPr="007B2F97">
        <w:rPr>
          <w:rFonts w:ascii="Garamond" w:hAnsi="Garamond"/>
          <w:color w:val="FF0000"/>
          <w:sz w:val="24"/>
          <w:szCs w:val="24"/>
        </w:rPr>
        <w:t xml:space="preserve"> </w:t>
      </w:r>
      <w:r w:rsidRPr="007B2F97">
        <w:rPr>
          <w:rFonts w:ascii="Garamond" w:hAnsi="Garamond"/>
          <w:sz w:val="24"/>
          <w:szCs w:val="24"/>
        </w:rPr>
        <w:t>i ryzyko do siedziby</w:t>
      </w:r>
      <w:r w:rsidR="00EF4E74">
        <w:rPr>
          <w:rFonts w:ascii="Garamond" w:hAnsi="Garamond"/>
          <w:sz w:val="24"/>
          <w:szCs w:val="24"/>
        </w:rPr>
        <w:t xml:space="preserve"> Zamawiającego tj.</w:t>
      </w:r>
      <w:r w:rsidRPr="007B2F97">
        <w:rPr>
          <w:rFonts w:ascii="Garamond" w:hAnsi="Garamond"/>
          <w:sz w:val="24"/>
          <w:szCs w:val="24"/>
        </w:rPr>
        <w:t xml:space="preserve">: </w:t>
      </w:r>
    </w:p>
    <w:p w14:paraId="0C75B534" w14:textId="0EA958F3" w:rsidR="00464157" w:rsidRDefault="00464157" w:rsidP="00EF4E74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lastRenderedPageBreak/>
        <w:t>Samodzielny Publiczny Zakład Opieki Zdrowotnej w Szamotułach, ul. Sukiennicza 13, 64-500 Szamotuły –Magazyn ( Budynek F) w godzinach od 7:30 do 13:00</w:t>
      </w:r>
      <w:r w:rsidR="00EF4E74">
        <w:rPr>
          <w:rFonts w:ascii="Garamond" w:hAnsi="Garamond"/>
          <w:sz w:val="24"/>
          <w:szCs w:val="24"/>
        </w:rPr>
        <w:t xml:space="preserve"> </w:t>
      </w:r>
      <w:r w:rsidR="00EF4E74" w:rsidRPr="00EF4E74">
        <w:rPr>
          <w:rFonts w:ascii="Garamond" w:hAnsi="Garamond"/>
          <w:sz w:val="24"/>
          <w:szCs w:val="24"/>
        </w:rPr>
        <w:t>w terminie do 30 dni roboczych od daty otrzymania zamówienia</w:t>
      </w:r>
      <w:r w:rsidR="00EF4E74">
        <w:rPr>
          <w:rFonts w:ascii="Garamond" w:hAnsi="Garamond"/>
          <w:sz w:val="24"/>
          <w:szCs w:val="24"/>
        </w:rPr>
        <w:t>.</w:t>
      </w:r>
    </w:p>
    <w:p w14:paraId="35E26F9B" w14:textId="1DF3B64D" w:rsidR="00464157" w:rsidRPr="007B2F97" w:rsidRDefault="00EF4E74" w:rsidP="00753A93">
      <w:pPr>
        <w:suppressAutoHyphens/>
        <w:autoSpaceDN w:val="0"/>
        <w:spacing w:after="0" w:line="240" w:lineRule="auto"/>
        <w:jc w:val="both"/>
        <w:textAlignment w:val="baseline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     </w:t>
      </w:r>
      <w:r w:rsidR="00753A93">
        <w:rPr>
          <w:rFonts w:ascii="Garamond" w:hAnsi="Garamond"/>
          <w:sz w:val="24"/>
          <w:szCs w:val="24"/>
        </w:rPr>
        <w:t xml:space="preserve">       </w:t>
      </w:r>
      <w:r w:rsidR="00464157" w:rsidRPr="007B2F97">
        <w:rPr>
          <w:rFonts w:ascii="Garamond" w:hAnsi="Garamond"/>
          <w:sz w:val="24"/>
          <w:szCs w:val="24"/>
        </w:rPr>
        <w:t>Do dostawy przedmiotu zamówienia, Wykonawca jest zobowiązany dołączyć oryginał faktury VAT.</w:t>
      </w:r>
    </w:p>
    <w:p w14:paraId="4AE065B9" w14:textId="6F3C63E1" w:rsidR="00464157" w:rsidRPr="007B2F97" w:rsidRDefault="00464157" w:rsidP="00464157">
      <w:pPr>
        <w:numPr>
          <w:ilvl w:val="0"/>
          <w:numId w:val="8"/>
        </w:numPr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Garamond" w:eastAsia="Times New Roman" w:hAnsi="Garamond"/>
          <w:sz w:val="24"/>
          <w:szCs w:val="24"/>
          <w:lang w:eastAsia="pl-PL"/>
        </w:rPr>
      </w:pPr>
      <w:r w:rsidRPr="007B2F97">
        <w:rPr>
          <w:rFonts w:ascii="Garamond" w:eastAsia="Times New Roman" w:hAnsi="Garamond"/>
          <w:sz w:val="24"/>
          <w:szCs w:val="24"/>
          <w:lang w:eastAsia="pl-PL"/>
        </w:rPr>
        <w:t xml:space="preserve">Dostarczany asortyment musi być o parametrach nie gorszych niż ten określony </w:t>
      </w:r>
      <w:r w:rsidR="00AF752F">
        <w:rPr>
          <w:rFonts w:ascii="Garamond" w:eastAsia="Times New Roman" w:hAnsi="Garamond"/>
          <w:sz w:val="24"/>
          <w:szCs w:val="24"/>
          <w:lang w:eastAsia="pl-PL"/>
        </w:rPr>
        <w:t xml:space="preserve">w </w:t>
      </w:r>
      <w:r w:rsidRPr="007B2F97">
        <w:rPr>
          <w:rFonts w:ascii="Garamond" w:eastAsia="Times New Roman" w:hAnsi="Garamond"/>
          <w:sz w:val="24"/>
          <w:szCs w:val="24"/>
          <w:lang w:eastAsia="pl-PL"/>
        </w:rPr>
        <w:t>załączniku do niniejszej umowy.</w:t>
      </w:r>
    </w:p>
    <w:p w14:paraId="1DAB50F0" w14:textId="77777777" w:rsidR="00464157" w:rsidRPr="007B2F97" w:rsidRDefault="00464157" w:rsidP="00464157">
      <w:pPr>
        <w:pStyle w:val="NormalnyWeb"/>
        <w:numPr>
          <w:ilvl w:val="0"/>
          <w:numId w:val="8"/>
        </w:numPr>
        <w:tabs>
          <w:tab w:val="left" w:pos="567"/>
        </w:tabs>
        <w:spacing w:before="0" w:after="0"/>
        <w:jc w:val="both"/>
        <w:rPr>
          <w:rFonts w:ascii="Garamond" w:hAnsi="Garamond"/>
        </w:rPr>
      </w:pPr>
      <w:r w:rsidRPr="007B2F97">
        <w:rPr>
          <w:rFonts w:ascii="Garamond" w:hAnsi="Garamond"/>
          <w:bCs/>
        </w:rPr>
        <w:t>Rozpatrzenie reklamacji obywać się musi w nieprzekraczalnym terminie 20 dni roboczych.</w:t>
      </w:r>
    </w:p>
    <w:bookmarkEnd w:id="1"/>
    <w:p w14:paraId="6AC5EA4F" w14:textId="77777777" w:rsidR="00464157" w:rsidRPr="007B2F97" w:rsidRDefault="00464157" w:rsidP="00464157">
      <w:pPr>
        <w:pStyle w:val="Tekstpodstawowy"/>
        <w:suppressAutoHyphens/>
        <w:spacing w:after="0"/>
        <w:ind w:left="720"/>
        <w:jc w:val="both"/>
        <w:rPr>
          <w:rFonts w:ascii="Garamond" w:hAnsi="Garamond"/>
          <w:b/>
          <w:bCs/>
          <w:sz w:val="24"/>
          <w:szCs w:val="24"/>
        </w:rPr>
      </w:pPr>
    </w:p>
    <w:p w14:paraId="717774EB" w14:textId="10980382" w:rsidR="004B2837" w:rsidRPr="007B2F97" w:rsidRDefault="004B2837" w:rsidP="004B2837">
      <w:pPr>
        <w:spacing w:line="100" w:lineRule="atLeast"/>
        <w:jc w:val="center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§ </w:t>
      </w:r>
      <w:r w:rsidR="00464157" w:rsidRPr="007B2F97">
        <w:rPr>
          <w:rFonts w:ascii="Garamond" w:hAnsi="Garamond"/>
          <w:b/>
          <w:bCs/>
          <w:sz w:val="24"/>
          <w:szCs w:val="24"/>
        </w:rPr>
        <w:t>2</w:t>
      </w:r>
    </w:p>
    <w:p w14:paraId="0ECD403A" w14:textId="77777777" w:rsidR="004B2837" w:rsidRPr="007B2F97" w:rsidRDefault="004B2837" w:rsidP="004B2837">
      <w:pPr>
        <w:spacing w:line="100" w:lineRule="atLeast"/>
        <w:jc w:val="center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>WARTOŚĆ UMOWY</w:t>
      </w:r>
    </w:p>
    <w:p w14:paraId="7325B76D" w14:textId="77777777" w:rsidR="004B2837" w:rsidRPr="007B2F97" w:rsidRDefault="004B2837" w:rsidP="004B2837">
      <w:pPr>
        <w:pStyle w:val="Tekstpodstawowy"/>
        <w:numPr>
          <w:ilvl w:val="0"/>
          <w:numId w:val="6"/>
        </w:numPr>
        <w:suppressAutoHyphens/>
        <w:spacing w:after="0" w:line="100" w:lineRule="atLeast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Wykonawca zobowiązuje się do dostawy Zamawiającemu przedmiotu umowy wymienionego w § 2 umowy,  po cenie wymienionej w formularzu cenowym złożonym przez Wykonawcę w trakcie trwania postępowania, stanowiącym integralną część umowy.</w:t>
      </w:r>
      <w:r w:rsidRPr="007B2F97">
        <w:rPr>
          <w:rFonts w:ascii="Garamond" w:hAnsi="Garamond"/>
          <w:sz w:val="24"/>
          <w:szCs w:val="24"/>
        </w:rPr>
        <w:tab/>
      </w:r>
      <w:r w:rsidRPr="007B2F97">
        <w:rPr>
          <w:rFonts w:ascii="Garamond" w:hAnsi="Garamond"/>
          <w:sz w:val="24"/>
          <w:szCs w:val="24"/>
        </w:rPr>
        <w:tab/>
      </w:r>
    </w:p>
    <w:p w14:paraId="08FABFF2" w14:textId="77777777" w:rsidR="004B2837" w:rsidRPr="007B2F97" w:rsidRDefault="004B2837" w:rsidP="004B2837">
      <w:pPr>
        <w:numPr>
          <w:ilvl w:val="0"/>
          <w:numId w:val="6"/>
        </w:numPr>
        <w:suppressAutoHyphens/>
        <w:spacing w:after="0" w:line="100" w:lineRule="atLeast"/>
        <w:jc w:val="both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Ogólną wartość umowy ustala się na kwotę:</w:t>
      </w:r>
    </w:p>
    <w:p w14:paraId="16A25765" w14:textId="77777777" w:rsidR="004B2837" w:rsidRPr="007B2F97" w:rsidRDefault="004B2837" w:rsidP="004B2837">
      <w:pPr>
        <w:suppressAutoHyphens/>
        <w:spacing w:after="0" w:line="100" w:lineRule="atLeast"/>
        <w:ind w:left="720"/>
        <w:jc w:val="both"/>
        <w:rPr>
          <w:rFonts w:ascii="Garamond" w:hAnsi="Garamond"/>
          <w:b/>
          <w:bCs/>
          <w:sz w:val="24"/>
          <w:szCs w:val="24"/>
        </w:rPr>
      </w:pPr>
    </w:p>
    <w:p w14:paraId="6CFF852C" w14:textId="77777777" w:rsidR="004B2837" w:rsidRPr="007B2F97" w:rsidRDefault="004B2837" w:rsidP="004B2837">
      <w:pPr>
        <w:spacing w:line="100" w:lineRule="atLeast"/>
        <w:ind w:left="720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……………………………………………………(netto)</w:t>
      </w:r>
    </w:p>
    <w:p w14:paraId="21A4CDC4" w14:textId="77777777" w:rsidR="004B2837" w:rsidRPr="007B2F97" w:rsidRDefault="004B2837" w:rsidP="004B2837">
      <w:pPr>
        <w:spacing w:line="100" w:lineRule="atLeast"/>
        <w:ind w:left="720"/>
        <w:jc w:val="both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(słownie:………………………………………………………………………………………………………………………………………………………………………………………….)</w:t>
      </w:r>
    </w:p>
    <w:p w14:paraId="4A769784" w14:textId="77777777" w:rsidR="004B2837" w:rsidRPr="007B2F97" w:rsidRDefault="004B2837" w:rsidP="004B2837">
      <w:pPr>
        <w:spacing w:line="100" w:lineRule="atLeast"/>
        <w:ind w:left="708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>………………………………………</w:t>
      </w:r>
      <w:r w:rsidRPr="007B2F97">
        <w:rPr>
          <w:rFonts w:ascii="Garamond" w:hAnsi="Garamond"/>
          <w:sz w:val="24"/>
          <w:szCs w:val="24"/>
        </w:rPr>
        <w:t xml:space="preserve"> ………….(brutto)</w:t>
      </w:r>
    </w:p>
    <w:p w14:paraId="429F8F73" w14:textId="77777777" w:rsidR="004B2837" w:rsidRPr="007B2F97" w:rsidRDefault="004B2837" w:rsidP="004B2837">
      <w:pPr>
        <w:spacing w:line="100" w:lineRule="atLeast"/>
        <w:ind w:left="708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(słownie:  ……………………………………………………………………………………………………………………………………………………………………………………………………………….)</w:t>
      </w:r>
    </w:p>
    <w:p w14:paraId="7E4F0936" w14:textId="77777777" w:rsidR="004B2837" w:rsidRPr="007B2F97" w:rsidRDefault="004B2837" w:rsidP="004B2837">
      <w:pPr>
        <w:numPr>
          <w:ilvl w:val="0"/>
          <w:numId w:val="6"/>
        </w:numPr>
        <w:suppressAutoHyphens/>
        <w:spacing w:after="0" w:line="100" w:lineRule="atLeast"/>
        <w:jc w:val="both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Ceny jednostkowe brutto zawierają wszelkie koszty, podatki i opłaty związane z dostawą przedmiotu umowy do siedziby Zamawiającego.</w:t>
      </w:r>
    </w:p>
    <w:p w14:paraId="39216609" w14:textId="77777777" w:rsidR="004B2837" w:rsidRPr="007B2F97" w:rsidRDefault="004B2837" w:rsidP="004B2837">
      <w:pPr>
        <w:suppressAutoHyphens/>
        <w:spacing w:after="0" w:line="100" w:lineRule="atLeast"/>
        <w:jc w:val="both"/>
        <w:rPr>
          <w:rFonts w:ascii="Garamond" w:hAnsi="Garamond"/>
          <w:b/>
          <w:bCs/>
          <w:sz w:val="24"/>
          <w:szCs w:val="24"/>
        </w:rPr>
      </w:pPr>
    </w:p>
    <w:p w14:paraId="4FA5786C" w14:textId="11497017" w:rsidR="004B2837" w:rsidRPr="007B2F97" w:rsidRDefault="004B2837" w:rsidP="004B2837">
      <w:pPr>
        <w:spacing w:line="100" w:lineRule="atLeast"/>
        <w:jc w:val="center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§ </w:t>
      </w:r>
      <w:r w:rsidR="003A4DE9" w:rsidRPr="007B2F97">
        <w:rPr>
          <w:rFonts w:ascii="Garamond" w:hAnsi="Garamond"/>
          <w:b/>
          <w:bCs/>
          <w:sz w:val="24"/>
          <w:szCs w:val="24"/>
        </w:rPr>
        <w:t>3</w:t>
      </w:r>
    </w:p>
    <w:p w14:paraId="1A09AEF0" w14:textId="77777777" w:rsidR="004B2837" w:rsidRPr="007B2F97" w:rsidRDefault="004B2837" w:rsidP="004B2837">
      <w:pPr>
        <w:spacing w:line="100" w:lineRule="atLeast"/>
        <w:jc w:val="center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>WARUNKI DOSTAWY</w:t>
      </w:r>
    </w:p>
    <w:p w14:paraId="18E7E8B2" w14:textId="7C7D2393" w:rsidR="00464157" w:rsidRPr="00CA08F3" w:rsidRDefault="004B2837" w:rsidP="00CA08F3">
      <w:pPr>
        <w:suppressAutoHyphens/>
        <w:autoSpaceDN w:val="0"/>
        <w:spacing w:after="0" w:line="240" w:lineRule="auto"/>
        <w:ind w:left="708"/>
        <w:jc w:val="both"/>
        <w:textAlignment w:val="baseline"/>
        <w:rPr>
          <w:rFonts w:ascii="Garamond" w:hAnsi="Garamond"/>
          <w:sz w:val="24"/>
          <w:szCs w:val="24"/>
          <w:u w:val="single"/>
        </w:rPr>
      </w:pPr>
      <w:r w:rsidRPr="00CA08F3">
        <w:rPr>
          <w:rFonts w:ascii="Garamond" w:hAnsi="Garamond"/>
          <w:sz w:val="24"/>
          <w:szCs w:val="24"/>
        </w:rPr>
        <w:t>Wykonawca zobowiązuje się dostarczyć</w:t>
      </w:r>
      <w:r w:rsidR="00CA08F3">
        <w:rPr>
          <w:rFonts w:ascii="Garamond" w:hAnsi="Garamond"/>
          <w:sz w:val="24"/>
          <w:szCs w:val="24"/>
        </w:rPr>
        <w:t xml:space="preserve"> kompletną</w:t>
      </w:r>
      <w:r w:rsidRPr="00CA08F3">
        <w:rPr>
          <w:rFonts w:ascii="Garamond" w:hAnsi="Garamond"/>
          <w:sz w:val="24"/>
          <w:szCs w:val="24"/>
        </w:rPr>
        <w:t xml:space="preserve"> </w:t>
      </w:r>
      <w:r w:rsidR="005A0EE2" w:rsidRPr="00CA08F3">
        <w:rPr>
          <w:rFonts w:ascii="Garamond" w:hAnsi="Garamond"/>
          <w:sz w:val="24"/>
          <w:szCs w:val="24"/>
        </w:rPr>
        <w:t>odzież w terminie</w:t>
      </w:r>
      <w:r w:rsidR="00464157" w:rsidRPr="00CA08F3">
        <w:rPr>
          <w:rFonts w:ascii="Garamond" w:hAnsi="Garamond"/>
          <w:sz w:val="24"/>
          <w:szCs w:val="24"/>
        </w:rPr>
        <w:t xml:space="preserve"> </w:t>
      </w:r>
      <w:r w:rsidR="00EF4E74" w:rsidRPr="00CA08F3">
        <w:rPr>
          <w:rFonts w:ascii="Garamond" w:hAnsi="Garamond"/>
          <w:sz w:val="24"/>
          <w:szCs w:val="24"/>
        </w:rPr>
        <w:t xml:space="preserve">do </w:t>
      </w:r>
      <w:r w:rsidR="00464157" w:rsidRPr="00CA08F3">
        <w:rPr>
          <w:rFonts w:ascii="Garamond" w:hAnsi="Garamond"/>
          <w:sz w:val="24"/>
          <w:szCs w:val="24"/>
        </w:rPr>
        <w:t xml:space="preserve">30 dni roboczych od daty otrzymania </w:t>
      </w:r>
      <w:r w:rsidR="00CA08F3">
        <w:rPr>
          <w:rFonts w:ascii="Garamond" w:hAnsi="Garamond"/>
          <w:sz w:val="24"/>
          <w:szCs w:val="24"/>
        </w:rPr>
        <w:t xml:space="preserve">    </w:t>
      </w:r>
      <w:r w:rsidR="00464157" w:rsidRPr="00CA08F3">
        <w:rPr>
          <w:rFonts w:ascii="Garamond" w:hAnsi="Garamond"/>
          <w:sz w:val="24"/>
          <w:szCs w:val="24"/>
        </w:rPr>
        <w:t>zamówienia.</w:t>
      </w:r>
    </w:p>
    <w:p w14:paraId="205E9191" w14:textId="77777777" w:rsidR="004B2837" w:rsidRPr="007B2F97" w:rsidRDefault="004B2837" w:rsidP="005A0EE2">
      <w:pPr>
        <w:tabs>
          <w:tab w:val="left" w:leader="dot" w:pos="2835"/>
          <w:tab w:val="left" w:leader="dot" w:pos="5387"/>
          <w:tab w:val="left" w:leader="dot" w:pos="8931"/>
        </w:tabs>
        <w:spacing w:after="0" w:line="100" w:lineRule="atLeast"/>
        <w:ind w:left="720"/>
        <w:jc w:val="both"/>
        <w:rPr>
          <w:rFonts w:ascii="Garamond" w:hAnsi="Garamond"/>
          <w:b/>
          <w:bCs/>
          <w:sz w:val="24"/>
          <w:szCs w:val="24"/>
        </w:rPr>
      </w:pPr>
    </w:p>
    <w:p w14:paraId="67032E7B" w14:textId="31DB074A" w:rsidR="004B2837" w:rsidRPr="007B2F97" w:rsidRDefault="004B2837" w:rsidP="004B2837">
      <w:pPr>
        <w:spacing w:line="100" w:lineRule="atLeast"/>
        <w:jc w:val="center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§ </w:t>
      </w:r>
      <w:r w:rsidR="003A4DE9" w:rsidRPr="007B2F97">
        <w:rPr>
          <w:rFonts w:ascii="Garamond" w:hAnsi="Garamond"/>
          <w:b/>
          <w:bCs/>
          <w:sz w:val="24"/>
          <w:szCs w:val="24"/>
        </w:rPr>
        <w:t>4</w:t>
      </w:r>
    </w:p>
    <w:p w14:paraId="001B22FB" w14:textId="77777777" w:rsidR="004B2837" w:rsidRPr="007B2F97" w:rsidRDefault="004B2837" w:rsidP="004B2837">
      <w:pPr>
        <w:spacing w:line="100" w:lineRule="atLeast"/>
        <w:jc w:val="center"/>
        <w:rPr>
          <w:rFonts w:ascii="Garamond" w:hAnsi="Garamond"/>
          <w:color w:val="000000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>TERMIN I WARUNKI PŁATNOŚCI</w:t>
      </w:r>
    </w:p>
    <w:p w14:paraId="5FE0E053" w14:textId="1D4EC3BB" w:rsidR="002B5972" w:rsidRDefault="004B2837" w:rsidP="004B2837">
      <w:pPr>
        <w:numPr>
          <w:ilvl w:val="0"/>
          <w:numId w:val="2"/>
        </w:numPr>
        <w:suppressAutoHyphens/>
        <w:spacing w:after="0"/>
        <w:jc w:val="both"/>
        <w:rPr>
          <w:rFonts w:ascii="Garamond" w:hAnsi="Garamond"/>
          <w:color w:val="000000"/>
          <w:sz w:val="24"/>
          <w:szCs w:val="24"/>
        </w:rPr>
      </w:pPr>
      <w:r w:rsidRPr="002B5972">
        <w:rPr>
          <w:rFonts w:ascii="Garamond" w:hAnsi="Garamond"/>
          <w:color w:val="000000"/>
          <w:sz w:val="24"/>
          <w:szCs w:val="24"/>
        </w:rPr>
        <w:t xml:space="preserve">Zamawiający zapłaci Wykonawcy </w:t>
      </w:r>
      <w:r w:rsidR="002B5972" w:rsidRPr="002B5972">
        <w:rPr>
          <w:rFonts w:ascii="Garamond" w:hAnsi="Garamond"/>
          <w:color w:val="000000"/>
          <w:sz w:val="24"/>
          <w:szCs w:val="24"/>
        </w:rPr>
        <w:t xml:space="preserve">za dostarczony przedmiot umowy </w:t>
      </w:r>
      <w:r w:rsidRPr="002B5972">
        <w:rPr>
          <w:rFonts w:ascii="Garamond" w:hAnsi="Garamond"/>
          <w:color w:val="000000"/>
          <w:sz w:val="24"/>
          <w:szCs w:val="24"/>
        </w:rPr>
        <w:t>w</w:t>
      </w:r>
      <w:r w:rsidRPr="002B5972">
        <w:rPr>
          <w:rFonts w:ascii="Garamond" w:hAnsi="Garamond"/>
          <w:b/>
          <w:bCs/>
          <w:color w:val="000000"/>
          <w:sz w:val="24"/>
          <w:szCs w:val="24"/>
        </w:rPr>
        <w:t xml:space="preserve"> terminie </w:t>
      </w:r>
      <w:r w:rsidR="00EF4E74" w:rsidRPr="002B5972">
        <w:rPr>
          <w:rFonts w:ascii="Garamond" w:hAnsi="Garamond"/>
          <w:color w:val="000000"/>
          <w:sz w:val="24"/>
          <w:szCs w:val="24"/>
        </w:rPr>
        <w:t xml:space="preserve">do </w:t>
      </w:r>
      <w:r w:rsidRPr="002B5972">
        <w:rPr>
          <w:rFonts w:ascii="Garamond" w:hAnsi="Garamond"/>
          <w:b/>
          <w:bCs/>
          <w:color w:val="000000"/>
          <w:sz w:val="24"/>
          <w:szCs w:val="24"/>
        </w:rPr>
        <w:t xml:space="preserve">30 </w:t>
      </w:r>
      <w:r w:rsidR="003A018D">
        <w:rPr>
          <w:rFonts w:ascii="Garamond" w:hAnsi="Garamond"/>
          <w:b/>
          <w:bCs/>
          <w:color w:val="000000"/>
          <w:sz w:val="24"/>
          <w:szCs w:val="24"/>
        </w:rPr>
        <w:t>kwietnia 2020 r.</w:t>
      </w:r>
      <w:bookmarkStart w:id="3" w:name="_GoBack"/>
      <w:bookmarkEnd w:id="3"/>
    </w:p>
    <w:p w14:paraId="6DB81DF5" w14:textId="510AB6F4" w:rsidR="004B2837" w:rsidRPr="002B5972" w:rsidRDefault="002B5972" w:rsidP="004B2837">
      <w:pPr>
        <w:numPr>
          <w:ilvl w:val="0"/>
          <w:numId w:val="2"/>
        </w:numPr>
        <w:suppressAutoHyphens/>
        <w:spacing w:after="0"/>
        <w:jc w:val="both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J</w:t>
      </w:r>
      <w:r w:rsidR="004B2837" w:rsidRPr="002B5972">
        <w:rPr>
          <w:rFonts w:ascii="Garamond" w:hAnsi="Garamond"/>
          <w:sz w:val="24"/>
          <w:szCs w:val="24"/>
        </w:rPr>
        <w:t>ako zapłatę faktury rozumie się datę obciążenia rachunku bankowego Zamawiającego.</w:t>
      </w:r>
    </w:p>
    <w:p w14:paraId="4B62284E" w14:textId="77777777" w:rsidR="004B2837" w:rsidRPr="007B2F97" w:rsidRDefault="004B2837" w:rsidP="004B2837">
      <w:pPr>
        <w:pStyle w:val="Tytu"/>
        <w:numPr>
          <w:ilvl w:val="0"/>
          <w:numId w:val="2"/>
        </w:numPr>
        <w:spacing w:line="276" w:lineRule="auto"/>
        <w:jc w:val="both"/>
        <w:rPr>
          <w:rFonts w:ascii="Garamond" w:hAnsi="Garamond" w:cs="Times New Roman"/>
        </w:rPr>
      </w:pPr>
      <w:r w:rsidRPr="007B2F97">
        <w:rPr>
          <w:rFonts w:ascii="Garamond" w:hAnsi="Garamond" w:cs="Times New Roman"/>
          <w:b w:val="0"/>
          <w:color w:val="000000"/>
        </w:rPr>
        <w:t>Wykonawca nie może dokonać cesji wierzytelności powstałych w związku z realizacją niniejszej umowy na rzecz osoby trzeciej bez zgody Zamawiającego, wyrażonej w trybie art. 54 ust.5 ustawy o działalności leczniczej z dnia 15.04.2011 r. (Dz.U. Nr 112, poz. 654).</w:t>
      </w:r>
      <w:r w:rsidRPr="007B2F97">
        <w:rPr>
          <w:rFonts w:ascii="Garamond" w:hAnsi="Garamond" w:cs="Times New Roman"/>
          <w:b w:val="0"/>
        </w:rPr>
        <w:t xml:space="preserve"> </w:t>
      </w:r>
    </w:p>
    <w:p w14:paraId="0FB10C2F" w14:textId="1316F473" w:rsidR="004B2837" w:rsidRPr="007B2F97" w:rsidRDefault="004B2837" w:rsidP="004B2837">
      <w:pPr>
        <w:spacing w:line="100" w:lineRule="atLeast"/>
        <w:jc w:val="center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§ </w:t>
      </w:r>
      <w:r w:rsidR="003A4DE9" w:rsidRPr="007B2F97">
        <w:rPr>
          <w:rFonts w:ascii="Garamond" w:hAnsi="Garamond"/>
          <w:b/>
          <w:bCs/>
          <w:sz w:val="24"/>
          <w:szCs w:val="24"/>
        </w:rPr>
        <w:t>5</w:t>
      </w:r>
    </w:p>
    <w:p w14:paraId="162D245E" w14:textId="77777777" w:rsidR="004B2837" w:rsidRPr="007B2F97" w:rsidRDefault="004B2837" w:rsidP="004B2837">
      <w:pPr>
        <w:pStyle w:val="Nagwek1"/>
        <w:tabs>
          <w:tab w:val="num" w:pos="0"/>
        </w:tabs>
        <w:suppressAutoHyphens/>
        <w:spacing w:before="0" w:after="0" w:line="100" w:lineRule="atLeast"/>
        <w:ind w:left="432" w:hanging="432"/>
        <w:jc w:val="center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KARY UMOWNE</w:t>
      </w:r>
    </w:p>
    <w:p w14:paraId="5CD8F3F4" w14:textId="029DA908" w:rsidR="004B2837" w:rsidRPr="007B2F97" w:rsidRDefault="004B2837" w:rsidP="004B2837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 xml:space="preserve">Wykonawca zapłaci zamawiającemu karę umowną w wysokości 0,2% ogólnej wartości brutto umowy, o której mowa w § </w:t>
      </w:r>
      <w:r w:rsidR="00CA08F3">
        <w:rPr>
          <w:rFonts w:ascii="Garamond" w:hAnsi="Garamond"/>
          <w:sz w:val="24"/>
          <w:szCs w:val="24"/>
        </w:rPr>
        <w:t>2</w:t>
      </w:r>
      <w:r w:rsidRPr="007B2F97">
        <w:rPr>
          <w:rFonts w:ascii="Garamond" w:hAnsi="Garamond"/>
          <w:sz w:val="24"/>
          <w:szCs w:val="24"/>
        </w:rPr>
        <w:t xml:space="preserve"> ust. 2, za każdy dzień opóźnienia w dostawie przedmiotu umowy w stosunku do terminu wynikającego z § </w:t>
      </w:r>
      <w:r w:rsidR="00CA08F3">
        <w:rPr>
          <w:rFonts w:ascii="Garamond" w:hAnsi="Garamond"/>
          <w:sz w:val="24"/>
          <w:szCs w:val="24"/>
        </w:rPr>
        <w:t>3</w:t>
      </w:r>
      <w:r w:rsidRPr="007B2F97">
        <w:rPr>
          <w:rFonts w:ascii="Garamond" w:hAnsi="Garamond"/>
          <w:sz w:val="24"/>
          <w:szCs w:val="24"/>
        </w:rPr>
        <w:t>.</w:t>
      </w:r>
    </w:p>
    <w:p w14:paraId="0A13AE43" w14:textId="2B8CE624" w:rsidR="004B2837" w:rsidRPr="007B2F97" w:rsidRDefault="004B2837" w:rsidP="004B2837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Garamond" w:hAnsi="Garamond"/>
          <w:bCs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 xml:space="preserve">Wykonawca zapłaci Zamawiającemu karę umowną w wysokości 5% ogólnej wartości brutto umowy, o której mowa w § </w:t>
      </w:r>
      <w:r w:rsidR="00CA08F3">
        <w:rPr>
          <w:rFonts w:ascii="Garamond" w:hAnsi="Garamond"/>
          <w:sz w:val="24"/>
          <w:szCs w:val="24"/>
        </w:rPr>
        <w:t>2 ust.2</w:t>
      </w:r>
      <w:r w:rsidRPr="007B2F97">
        <w:rPr>
          <w:rFonts w:ascii="Garamond" w:hAnsi="Garamond"/>
          <w:sz w:val="24"/>
          <w:szCs w:val="24"/>
        </w:rPr>
        <w:t>, jeżeli z przyczyn leżących po stronie Wykonawcy Zamawiający odstąpi od umowy.</w:t>
      </w:r>
    </w:p>
    <w:p w14:paraId="3010F2EB" w14:textId="77777777" w:rsidR="004B2837" w:rsidRPr="007B2F97" w:rsidRDefault="004B2837" w:rsidP="004B2837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Garamond" w:hAnsi="Garamond"/>
          <w:bCs/>
          <w:sz w:val="24"/>
          <w:szCs w:val="24"/>
        </w:rPr>
      </w:pPr>
      <w:r w:rsidRPr="007B2F97">
        <w:rPr>
          <w:rFonts w:ascii="Garamond" w:hAnsi="Garamond"/>
          <w:bCs/>
          <w:sz w:val="24"/>
          <w:szCs w:val="24"/>
        </w:rPr>
        <w:t>Zamawiający zastrzega sobie prawo dochodzenia odszkodowania do wysokości poniesionej szkody, niezależnie od kar umownych.</w:t>
      </w:r>
    </w:p>
    <w:p w14:paraId="1543EC27" w14:textId="77777777" w:rsidR="004B2837" w:rsidRPr="007B2F97" w:rsidRDefault="004B2837" w:rsidP="004B2837">
      <w:pPr>
        <w:numPr>
          <w:ilvl w:val="0"/>
          <w:numId w:val="3"/>
        </w:numPr>
        <w:suppressAutoHyphens/>
        <w:spacing w:after="0" w:line="100" w:lineRule="atLeast"/>
        <w:jc w:val="both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bCs/>
          <w:sz w:val="24"/>
          <w:szCs w:val="24"/>
        </w:rPr>
        <w:lastRenderedPageBreak/>
        <w:t>Zamawiający ma prawo potrącenia kar umownych z należnego Wykonawcy wynagrodzenia, po uprzednim wystawieniu noty obciążeniowej.</w:t>
      </w:r>
    </w:p>
    <w:p w14:paraId="69C75248" w14:textId="645756BA" w:rsidR="004B2837" w:rsidRPr="007B2F97" w:rsidRDefault="004B2837" w:rsidP="004B2837">
      <w:pPr>
        <w:spacing w:line="100" w:lineRule="atLeast"/>
        <w:jc w:val="center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§ </w:t>
      </w:r>
      <w:r w:rsidR="003A4DE9" w:rsidRPr="007B2F97">
        <w:rPr>
          <w:rFonts w:ascii="Garamond" w:hAnsi="Garamond"/>
          <w:b/>
          <w:bCs/>
          <w:sz w:val="24"/>
          <w:szCs w:val="24"/>
        </w:rPr>
        <w:t>6</w:t>
      </w:r>
    </w:p>
    <w:p w14:paraId="1EAC8440" w14:textId="77777777" w:rsidR="004B2837" w:rsidRPr="007B2F97" w:rsidRDefault="004B2837" w:rsidP="004B2837">
      <w:pPr>
        <w:spacing w:line="100" w:lineRule="atLeast"/>
        <w:jc w:val="center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>ODSTĄPIENIE OD UMOWY</w:t>
      </w:r>
    </w:p>
    <w:p w14:paraId="5B5A5AE6" w14:textId="77777777" w:rsidR="004B2837" w:rsidRPr="007B2F97" w:rsidRDefault="004B2837" w:rsidP="004B2837">
      <w:pPr>
        <w:numPr>
          <w:ilvl w:val="0"/>
          <w:numId w:val="7"/>
        </w:numPr>
        <w:suppressAutoHyphens/>
        <w:spacing w:after="0" w:line="100" w:lineRule="atLeast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Zamawiający może odstąpić od umowy w następujących przypadkach:</w:t>
      </w:r>
    </w:p>
    <w:p w14:paraId="345E069E" w14:textId="77777777" w:rsidR="004B2837" w:rsidRPr="007B2F97" w:rsidRDefault="004B2837" w:rsidP="004B2837">
      <w:pPr>
        <w:numPr>
          <w:ilvl w:val="1"/>
          <w:numId w:val="1"/>
        </w:numPr>
        <w:suppressAutoHyphens/>
        <w:spacing w:after="0" w:line="100" w:lineRule="atLeast"/>
        <w:ind w:left="851" w:firstLine="0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opóźnienia w dostawie przedmiotu umowy przekraczającego 10 dni,</w:t>
      </w:r>
    </w:p>
    <w:p w14:paraId="1630A5CE" w14:textId="623B5E0E" w:rsidR="004B2837" w:rsidRPr="007B2F97" w:rsidRDefault="009B3C92" w:rsidP="004B2837">
      <w:pPr>
        <w:numPr>
          <w:ilvl w:val="1"/>
          <w:numId w:val="1"/>
        </w:numPr>
        <w:suppressAutoHyphens/>
        <w:spacing w:after="0" w:line="100" w:lineRule="atLeast"/>
        <w:ind w:left="851" w:firstLine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niezgodnie z parametrami wynikających z certyfikatów jakości</w:t>
      </w:r>
      <w:r w:rsidR="004B2837" w:rsidRPr="007B2F97">
        <w:rPr>
          <w:rFonts w:ascii="Garamond" w:hAnsi="Garamond"/>
          <w:sz w:val="24"/>
          <w:szCs w:val="24"/>
        </w:rPr>
        <w:t>,</w:t>
      </w:r>
    </w:p>
    <w:p w14:paraId="63559179" w14:textId="77777777" w:rsidR="004B2837" w:rsidRPr="007B2F97" w:rsidRDefault="004B2837" w:rsidP="004B2837">
      <w:pPr>
        <w:numPr>
          <w:ilvl w:val="1"/>
          <w:numId w:val="1"/>
        </w:numPr>
        <w:suppressAutoHyphens/>
        <w:spacing w:after="0" w:line="100" w:lineRule="atLeast"/>
        <w:ind w:left="851" w:firstLine="0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 xml:space="preserve">zaistnienia okoliczności powodującej, iż wykonanie umowy nie leży w interesie publicznym, </w:t>
      </w:r>
    </w:p>
    <w:p w14:paraId="64BAAD4A" w14:textId="77777777" w:rsidR="004B2837" w:rsidRPr="007B2F97" w:rsidRDefault="004B2837" w:rsidP="004B2837">
      <w:pPr>
        <w:numPr>
          <w:ilvl w:val="1"/>
          <w:numId w:val="1"/>
        </w:numPr>
        <w:suppressAutoHyphens/>
        <w:spacing w:after="0" w:line="100" w:lineRule="atLeast"/>
        <w:ind w:left="851" w:firstLine="0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rażącego naruszenia przez Wykonawcę postanowień niniejszej umowy.</w:t>
      </w:r>
    </w:p>
    <w:p w14:paraId="6896E405" w14:textId="77777777" w:rsidR="004B2837" w:rsidRPr="007B2F97" w:rsidRDefault="004B2837" w:rsidP="004B2837">
      <w:pPr>
        <w:pStyle w:val="Tekstpodstawowy"/>
        <w:numPr>
          <w:ilvl w:val="0"/>
          <w:numId w:val="7"/>
        </w:numPr>
        <w:suppressAutoHyphens/>
        <w:spacing w:after="0" w:line="100" w:lineRule="atLeast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Wykonawcy przysługuje prawo odstąpienia od umowy, jeżeli Zamawiający bez podania przyczyny odmawia odbioru zamówionej odzieży.</w:t>
      </w:r>
    </w:p>
    <w:p w14:paraId="7FB6827B" w14:textId="77777777" w:rsidR="004B2837" w:rsidRPr="007B2F97" w:rsidRDefault="004B2837" w:rsidP="004B2837">
      <w:pPr>
        <w:pStyle w:val="Tekstpodstawowy"/>
        <w:numPr>
          <w:ilvl w:val="0"/>
          <w:numId w:val="7"/>
        </w:numPr>
        <w:suppressAutoHyphens/>
        <w:spacing w:after="0" w:line="100" w:lineRule="atLeast"/>
        <w:jc w:val="both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Odstąpienia dokonuje się na piśmie listem poleconym za potwierdzeniem odbioru.</w:t>
      </w:r>
    </w:p>
    <w:p w14:paraId="17B8B3C1" w14:textId="75EC1515" w:rsidR="004B2837" w:rsidRPr="007B2F97" w:rsidRDefault="004B2837" w:rsidP="004B2837">
      <w:pPr>
        <w:spacing w:line="100" w:lineRule="atLeast"/>
        <w:jc w:val="center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§ </w:t>
      </w:r>
      <w:r w:rsidR="003A4DE9" w:rsidRPr="007B2F97">
        <w:rPr>
          <w:rFonts w:ascii="Garamond" w:hAnsi="Garamond"/>
          <w:b/>
          <w:bCs/>
          <w:sz w:val="24"/>
          <w:szCs w:val="24"/>
        </w:rPr>
        <w:t>7</w:t>
      </w:r>
    </w:p>
    <w:p w14:paraId="23D4AB63" w14:textId="77777777" w:rsidR="004B2837" w:rsidRPr="007B2F97" w:rsidRDefault="004B2837" w:rsidP="004B2837">
      <w:pPr>
        <w:pStyle w:val="Nagwek1"/>
        <w:tabs>
          <w:tab w:val="num" w:pos="0"/>
        </w:tabs>
        <w:suppressAutoHyphens/>
        <w:spacing w:before="0" w:after="0" w:line="100" w:lineRule="atLeast"/>
        <w:ind w:left="432" w:hanging="432"/>
        <w:jc w:val="center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GWARANCJA i REKLAMACJE</w:t>
      </w:r>
    </w:p>
    <w:p w14:paraId="30BFB840" w14:textId="77777777" w:rsidR="004B2837" w:rsidRPr="007B2F97" w:rsidRDefault="004B2837" w:rsidP="004B2837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 xml:space="preserve">Wykonawca oświadcza, że towar oferowany Zamawiającemu jest wolny od wad i spełnia wszelkie normy stawiane takim towarom przez prawo polskie. </w:t>
      </w:r>
    </w:p>
    <w:p w14:paraId="460C4D6F" w14:textId="77777777" w:rsidR="004B2837" w:rsidRPr="007B2F97" w:rsidRDefault="004B2837" w:rsidP="005A0EE2">
      <w:pPr>
        <w:numPr>
          <w:ilvl w:val="0"/>
          <w:numId w:val="4"/>
        </w:numPr>
        <w:suppressAutoHyphens/>
        <w:spacing w:after="0" w:line="100" w:lineRule="atLeast"/>
        <w:jc w:val="both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 xml:space="preserve">Wykonawca udziela Zamawiającemu gwarancji jakości na dostarczony przedmiot umowy na okres </w:t>
      </w:r>
      <w:r w:rsidRPr="007B2F97">
        <w:rPr>
          <w:rFonts w:ascii="Garamond" w:hAnsi="Garamond"/>
          <w:b/>
          <w:sz w:val="24"/>
          <w:szCs w:val="24"/>
        </w:rPr>
        <w:t>12 miesięcy.</w:t>
      </w:r>
    </w:p>
    <w:p w14:paraId="61038186" w14:textId="2B2491B9" w:rsidR="004B2837" w:rsidRPr="007B2F97" w:rsidRDefault="004B2837" w:rsidP="004B2837">
      <w:pPr>
        <w:spacing w:line="100" w:lineRule="atLeast"/>
        <w:jc w:val="center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§ </w:t>
      </w:r>
      <w:r w:rsidR="003A4DE9" w:rsidRPr="007B2F97">
        <w:rPr>
          <w:rFonts w:ascii="Garamond" w:hAnsi="Garamond"/>
          <w:b/>
          <w:bCs/>
          <w:sz w:val="24"/>
          <w:szCs w:val="24"/>
        </w:rPr>
        <w:t>8</w:t>
      </w:r>
    </w:p>
    <w:p w14:paraId="5E8CE897" w14:textId="77777777" w:rsidR="004B2837" w:rsidRPr="007B2F97" w:rsidRDefault="004B2837" w:rsidP="004B2837">
      <w:pPr>
        <w:pStyle w:val="Nagwek1"/>
        <w:tabs>
          <w:tab w:val="num" w:pos="0"/>
        </w:tabs>
        <w:suppressAutoHyphens/>
        <w:spacing w:before="0" w:after="0" w:line="100" w:lineRule="atLeast"/>
        <w:ind w:left="432" w:hanging="432"/>
        <w:jc w:val="center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POSTANOWIENIA KOŃCOWE</w:t>
      </w:r>
    </w:p>
    <w:p w14:paraId="5EC3CCCF" w14:textId="77777777" w:rsidR="004B2837" w:rsidRPr="007B2F97" w:rsidRDefault="004B2837" w:rsidP="004B2837">
      <w:pPr>
        <w:numPr>
          <w:ilvl w:val="0"/>
          <w:numId w:val="5"/>
        </w:numPr>
        <w:suppressAutoHyphens/>
        <w:spacing w:after="0" w:line="100" w:lineRule="atLeast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Zmiana postanowień umowy może nastąpić za zgodą obu stron wyrażoną na piśmie pod rygorem nieważności umowy.</w:t>
      </w:r>
    </w:p>
    <w:p w14:paraId="2835ABDF" w14:textId="77777777" w:rsidR="004B2837" w:rsidRPr="007B2F97" w:rsidRDefault="004B2837" w:rsidP="004B2837">
      <w:pPr>
        <w:numPr>
          <w:ilvl w:val="0"/>
          <w:numId w:val="5"/>
        </w:numPr>
        <w:suppressAutoHyphens/>
        <w:spacing w:after="0" w:line="100" w:lineRule="atLeast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Spory wynikłe na tle realizacji niniejszej umowy będą rozpatrywane przez właściwy sąd ze względu na miejsce siedziby Zamawiającego.</w:t>
      </w:r>
    </w:p>
    <w:p w14:paraId="2E0F6474" w14:textId="77777777" w:rsidR="004B2837" w:rsidRPr="007B2F97" w:rsidRDefault="004B2837" w:rsidP="004B2837">
      <w:pPr>
        <w:numPr>
          <w:ilvl w:val="0"/>
          <w:numId w:val="5"/>
        </w:numPr>
        <w:suppressAutoHyphens/>
        <w:spacing w:after="0" w:line="100" w:lineRule="atLeast"/>
        <w:jc w:val="both"/>
        <w:rPr>
          <w:rFonts w:ascii="Garamond" w:hAnsi="Garamond"/>
          <w:b/>
          <w:bCs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W sprawach nie uregulowanych niniejszą Umową mają zastosowanie odpowiednie przepisy Ustawy Prawo Zamówień Publicznych i Kodeksu Cywilnego .</w:t>
      </w:r>
    </w:p>
    <w:p w14:paraId="107B342B" w14:textId="59B27960" w:rsidR="004B2837" w:rsidRPr="007B2F97" w:rsidRDefault="004B2837" w:rsidP="004B2837">
      <w:pPr>
        <w:spacing w:line="100" w:lineRule="atLeast"/>
        <w:ind w:left="360"/>
        <w:jc w:val="center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§ </w:t>
      </w:r>
      <w:r w:rsidR="003A4DE9" w:rsidRPr="007B2F97">
        <w:rPr>
          <w:rFonts w:ascii="Garamond" w:hAnsi="Garamond"/>
          <w:b/>
          <w:bCs/>
          <w:sz w:val="24"/>
          <w:szCs w:val="24"/>
        </w:rPr>
        <w:t>9</w:t>
      </w:r>
    </w:p>
    <w:p w14:paraId="618D007A" w14:textId="77777777" w:rsidR="004B2837" w:rsidRPr="007B2F97" w:rsidRDefault="004B2837" w:rsidP="004B2837">
      <w:pPr>
        <w:spacing w:line="100" w:lineRule="atLeast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sz w:val="24"/>
          <w:szCs w:val="24"/>
        </w:rPr>
        <w:t>Umowę sporządzono w 3 jednobrzmiących egzemplarzach, 2 egzemplarze dla Zamawiającego, 1 egzemplarz dla Wykonawcy.</w:t>
      </w:r>
    </w:p>
    <w:p w14:paraId="795844A0" w14:textId="77777777" w:rsidR="004B2837" w:rsidRPr="007B2F97" w:rsidRDefault="004B2837" w:rsidP="004B2837">
      <w:pPr>
        <w:spacing w:line="100" w:lineRule="atLeast"/>
        <w:jc w:val="both"/>
        <w:rPr>
          <w:rFonts w:ascii="Garamond" w:hAnsi="Garamond"/>
          <w:sz w:val="24"/>
          <w:szCs w:val="24"/>
        </w:rPr>
      </w:pPr>
    </w:p>
    <w:p w14:paraId="4A4D9514" w14:textId="77777777" w:rsidR="004B2837" w:rsidRPr="007B2F97" w:rsidRDefault="004B2837" w:rsidP="004B2837">
      <w:pPr>
        <w:spacing w:line="320" w:lineRule="atLeast"/>
        <w:ind w:firstLine="708"/>
        <w:jc w:val="both"/>
        <w:rPr>
          <w:rFonts w:ascii="Garamond" w:hAnsi="Garamond"/>
          <w:sz w:val="24"/>
          <w:szCs w:val="24"/>
        </w:rPr>
      </w:pPr>
      <w:r w:rsidRPr="007B2F97">
        <w:rPr>
          <w:rFonts w:ascii="Garamond" w:hAnsi="Garamond"/>
          <w:b/>
          <w:bCs/>
          <w:sz w:val="24"/>
          <w:szCs w:val="24"/>
        </w:rPr>
        <w:t xml:space="preserve"> WYKONAWCA</w:t>
      </w:r>
      <w:r w:rsidRPr="007B2F97">
        <w:rPr>
          <w:rFonts w:ascii="Garamond" w:hAnsi="Garamond"/>
          <w:b/>
          <w:bCs/>
          <w:sz w:val="24"/>
          <w:szCs w:val="24"/>
        </w:rPr>
        <w:tab/>
      </w:r>
      <w:r w:rsidRPr="007B2F97">
        <w:rPr>
          <w:rFonts w:ascii="Garamond" w:hAnsi="Garamond"/>
          <w:b/>
          <w:bCs/>
          <w:sz w:val="24"/>
          <w:szCs w:val="24"/>
        </w:rPr>
        <w:tab/>
      </w:r>
      <w:r w:rsidRPr="007B2F97">
        <w:rPr>
          <w:rFonts w:ascii="Garamond" w:hAnsi="Garamond"/>
          <w:b/>
          <w:bCs/>
          <w:sz w:val="24"/>
          <w:szCs w:val="24"/>
        </w:rPr>
        <w:tab/>
      </w:r>
      <w:r w:rsidRPr="007B2F97">
        <w:rPr>
          <w:rFonts w:ascii="Garamond" w:hAnsi="Garamond"/>
          <w:b/>
          <w:bCs/>
          <w:sz w:val="24"/>
          <w:szCs w:val="24"/>
        </w:rPr>
        <w:tab/>
      </w:r>
      <w:r w:rsidRPr="007B2F97">
        <w:rPr>
          <w:rFonts w:ascii="Garamond" w:hAnsi="Garamond"/>
          <w:b/>
          <w:bCs/>
          <w:sz w:val="24"/>
          <w:szCs w:val="24"/>
        </w:rPr>
        <w:tab/>
      </w:r>
      <w:r w:rsidRPr="007B2F97">
        <w:rPr>
          <w:rFonts w:ascii="Garamond" w:hAnsi="Garamond"/>
          <w:b/>
          <w:bCs/>
          <w:sz w:val="24"/>
          <w:szCs w:val="24"/>
        </w:rPr>
        <w:tab/>
        <w:t>ZAMAWIAJĄCY</w:t>
      </w:r>
    </w:p>
    <w:p w14:paraId="1D5CE9EC" w14:textId="77777777" w:rsidR="004B2837" w:rsidRPr="007B2F97" w:rsidRDefault="004B2837" w:rsidP="004B2837">
      <w:pPr>
        <w:rPr>
          <w:rFonts w:ascii="Garamond" w:hAnsi="Garamond"/>
          <w:sz w:val="24"/>
          <w:szCs w:val="24"/>
        </w:rPr>
      </w:pPr>
    </w:p>
    <w:p w14:paraId="1086CB6B" w14:textId="77777777" w:rsidR="004B2837" w:rsidRPr="007B2F97" w:rsidRDefault="004B2837" w:rsidP="004B2837">
      <w:pPr>
        <w:jc w:val="both"/>
        <w:rPr>
          <w:rFonts w:ascii="Garamond" w:hAnsi="Garamond"/>
          <w:sz w:val="24"/>
          <w:szCs w:val="24"/>
        </w:rPr>
      </w:pPr>
    </w:p>
    <w:p w14:paraId="1E3682B1" w14:textId="77777777" w:rsidR="004B2837" w:rsidRPr="007B2F97" w:rsidRDefault="004B2837" w:rsidP="004B2837">
      <w:pPr>
        <w:rPr>
          <w:rFonts w:ascii="Garamond" w:hAnsi="Garamond"/>
          <w:sz w:val="24"/>
          <w:szCs w:val="24"/>
        </w:rPr>
      </w:pPr>
    </w:p>
    <w:p w14:paraId="2C408A55" w14:textId="77777777" w:rsidR="004B2837" w:rsidRPr="007B2F97" w:rsidRDefault="004B2837" w:rsidP="004B2837">
      <w:pPr>
        <w:rPr>
          <w:rFonts w:ascii="Garamond" w:hAnsi="Garamond"/>
          <w:sz w:val="24"/>
          <w:szCs w:val="24"/>
        </w:rPr>
      </w:pPr>
    </w:p>
    <w:p w14:paraId="4307A40A" w14:textId="77777777" w:rsidR="00B54EA6" w:rsidRPr="007B2F97" w:rsidRDefault="00B54EA6">
      <w:pPr>
        <w:rPr>
          <w:rFonts w:ascii="Garamond" w:hAnsi="Garamond"/>
          <w:sz w:val="24"/>
          <w:szCs w:val="24"/>
        </w:rPr>
      </w:pPr>
    </w:p>
    <w:sectPr w:rsidR="00B54EA6" w:rsidRPr="007B2F97" w:rsidSect="007B2F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/>
        <w:b w:val="0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bCs/>
        <w:color w:val="000000"/>
        <w:sz w:val="22"/>
        <w:szCs w:val="22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88201FB"/>
    <w:multiLevelType w:val="hybridMultilevel"/>
    <w:tmpl w:val="3F3AF29E"/>
    <w:lvl w:ilvl="0" w:tplc="F604B8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8CA63B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A20C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7622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0AA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2C1B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B4B4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6C9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0AF4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FC5502"/>
    <w:multiLevelType w:val="multilevel"/>
    <w:tmpl w:val="7C74E74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37"/>
    <w:rsid w:val="0004463B"/>
    <w:rsid w:val="001C1DDF"/>
    <w:rsid w:val="002B5972"/>
    <w:rsid w:val="003A018D"/>
    <w:rsid w:val="003A4DE9"/>
    <w:rsid w:val="00464157"/>
    <w:rsid w:val="004B2837"/>
    <w:rsid w:val="005A0EE2"/>
    <w:rsid w:val="007006E3"/>
    <w:rsid w:val="00753A93"/>
    <w:rsid w:val="007A1B5C"/>
    <w:rsid w:val="007B2F97"/>
    <w:rsid w:val="009B3C92"/>
    <w:rsid w:val="00AF752F"/>
    <w:rsid w:val="00B54EA6"/>
    <w:rsid w:val="00BF0015"/>
    <w:rsid w:val="00C838DF"/>
    <w:rsid w:val="00CA08F3"/>
    <w:rsid w:val="00EF4E74"/>
    <w:rsid w:val="00F9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24385"/>
  <w15:chartTrackingRefBased/>
  <w15:docId w15:val="{7152964D-AF41-401E-BB1F-47656797F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283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283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283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unhideWhenUsed/>
    <w:rsid w:val="004B28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B2837"/>
    <w:rPr>
      <w:rFonts w:ascii="Calibri" w:eastAsia="Calibri" w:hAnsi="Calibri" w:cs="Times New Roman"/>
    </w:rPr>
  </w:style>
  <w:style w:type="paragraph" w:styleId="Tytu">
    <w:name w:val="Title"/>
    <w:basedOn w:val="Normalny"/>
    <w:next w:val="Podtytu"/>
    <w:link w:val="TytuZnak"/>
    <w:qFormat/>
    <w:rsid w:val="004B2837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kern w:val="1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4B2837"/>
    <w:rPr>
      <w:rFonts w:ascii="Arial" w:eastAsia="Times New Roman" w:hAnsi="Arial" w:cs="Arial"/>
      <w:b/>
      <w:bCs/>
      <w:kern w:val="1"/>
      <w:sz w:val="24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283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B2837"/>
    <w:rPr>
      <w:rFonts w:eastAsiaTheme="minorEastAsia"/>
      <w:color w:val="5A5A5A" w:themeColor="text1" w:themeTint="A5"/>
      <w:spacing w:val="15"/>
    </w:rPr>
  </w:style>
  <w:style w:type="paragraph" w:customStyle="1" w:styleId="Nagwektabeli">
    <w:name w:val="Nagłówek tabeli"/>
    <w:basedOn w:val="Normalny"/>
    <w:rsid w:val="00464157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Lucida Sans Unicode" w:hAnsi="Times New Roman"/>
      <w:b/>
      <w:bCs/>
      <w:kern w:val="2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64157"/>
    <w:pPr>
      <w:ind w:left="720"/>
      <w:contextualSpacing/>
    </w:pPr>
  </w:style>
  <w:style w:type="paragraph" w:styleId="NormalnyWeb">
    <w:name w:val="Normal (Web)"/>
    <w:basedOn w:val="Normalny"/>
    <w:rsid w:val="00464157"/>
    <w:pPr>
      <w:suppressAutoHyphens/>
      <w:autoSpaceDN w:val="0"/>
      <w:spacing w:before="100" w:after="100" w:line="240" w:lineRule="auto"/>
      <w:ind w:left="714" w:hanging="357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838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awo.sejm.gov.pl/isap.nsf/DocDetails.xsp?id=WDU201800012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916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d.dylanska</dc:creator>
  <cp:keywords/>
  <dc:description/>
  <cp:lastModifiedBy>Maria Stróżyk</cp:lastModifiedBy>
  <cp:revision>17</cp:revision>
  <dcterms:created xsi:type="dcterms:W3CDTF">2020-01-09T09:06:00Z</dcterms:created>
  <dcterms:modified xsi:type="dcterms:W3CDTF">2020-01-21T09:23:00Z</dcterms:modified>
</cp:coreProperties>
</file>